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D02073" w14:textId="4535D566" w:rsidR="00A9204E" w:rsidRDefault="00387ABC" w:rsidP="007C09A7">
      <w:pPr>
        <w:pStyle w:val="Title"/>
        <w:jc w:val="center"/>
      </w:pPr>
      <w:bookmarkStart w:id="0" w:name="_GoBack"/>
      <w:bookmarkEnd w:id="0"/>
      <w:r>
        <w:t xml:space="preserve">Windows 10 Photos </w:t>
      </w:r>
      <w:r w:rsidR="007C09A7">
        <w:br/>
      </w:r>
      <w:r w:rsidR="007D59AF">
        <w:t>Convert an MP3 Audio file to an MP4 video file</w:t>
      </w:r>
      <w:r w:rsidR="007C09A7">
        <w:br/>
      </w:r>
      <w:r w:rsidR="00E21B53">
        <w:t xml:space="preserve"> and Caption i</w:t>
      </w:r>
      <w:r>
        <w:t>t</w:t>
      </w:r>
      <w:r w:rsidR="00E21B53">
        <w:t xml:space="preserve"> </w:t>
      </w:r>
      <w:r>
        <w:t xml:space="preserve">in </w:t>
      </w:r>
      <w:r w:rsidR="00E21B53">
        <w:t>YouTube</w:t>
      </w:r>
    </w:p>
    <w:p w14:paraId="1B53303F" w14:textId="616EB0E9" w:rsidR="007D59AF" w:rsidRDefault="007D59AF" w:rsidP="007D59AF"/>
    <w:p w14:paraId="657AE119" w14:textId="77777777" w:rsidR="007D59AF" w:rsidRDefault="007D59AF" w:rsidP="007D59AF">
      <w:pPr>
        <w:pStyle w:val="ListParagraph"/>
        <w:numPr>
          <w:ilvl w:val="0"/>
          <w:numId w:val="24"/>
        </w:numPr>
      </w:pPr>
      <w:r>
        <w:t>Open Photos on a Windows 10 computer</w:t>
      </w:r>
    </w:p>
    <w:p w14:paraId="6E85B42E" w14:textId="5004DC0E" w:rsidR="007D59AF" w:rsidRDefault="007D59AF" w:rsidP="007D59AF">
      <w:pPr>
        <w:pStyle w:val="ListParagraph"/>
        <w:numPr>
          <w:ilvl w:val="0"/>
          <w:numId w:val="24"/>
        </w:numPr>
      </w:pPr>
      <w:r>
        <w:t>Import cover page</w:t>
      </w:r>
    </w:p>
    <w:p w14:paraId="01E4102F" w14:textId="13569A2C" w:rsidR="007D59AF" w:rsidRDefault="007D59AF" w:rsidP="007D59AF">
      <w:pPr>
        <w:pStyle w:val="ListParagraph"/>
        <w:numPr>
          <w:ilvl w:val="0"/>
          <w:numId w:val="24"/>
        </w:numPr>
      </w:pPr>
      <w:r>
        <w:t>Combine cover page with audio file</w:t>
      </w:r>
    </w:p>
    <w:p w14:paraId="7C653EA8" w14:textId="69A961CB" w:rsidR="007D59AF" w:rsidRDefault="007D59AF" w:rsidP="007D59AF">
      <w:pPr>
        <w:pStyle w:val="ListParagraph"/>
        <w:numPr>
          <w:ilvl w:val="0"/>
          <w:numId w:val="24"/>
        </w:numPr>
      </w:pPr>
      <w:r>
        <w:t>Export file to desktop</w:t>
      </w:r>
    </w:p>
    <w:p w14:paraId="2219A6C7" w14:textId="661EB23A" w:rsidR="007D59AF" w:rsidRDefault="007D59AF" w:rsidP="007D59AF">
      <w:pPr>
        <w:pStyle w:val="ListParagraph"/>
        <w:numPr>
          <w:ilvl w:val="0"/>
          <w:numId w:val="24"/>
        </w:numPr>
      </w:pPr>
      <w:r>
        <w:t>Upload to YouTube</w:t>
      </w:r>
    </w:p>
    <w:p w14:paraId="42A84638" w14:textId="5E4CFE42" w:rsidR="007D59AF" w:rsidRDefault="007D59AF" w:rsidP="007D59AF">
      <w:pPr>
        <w:pStyle w:val="ListParagraph"/>
        <w:numPr>
          <w:ilvl w:val="0"/>
          <w:numId w:val="24"/>
        </w:numPr>
      </w:pPr>
      <w:r>
        <w:t>Caption</w:t>
      </w:r>
    </w:p>
    <w:p w14:paraId="4AC30444" w14:textId="7BAAFB73" w:rsidR="007D59AF" w:rsidRDefault="007D59AF" w:rsidP="007D59AF">
      <w:pPr>
        <w:pStyle w:val="Heading1"/>
      </w:pPr>
      <w:r>
        <w:t>Photos</w:t>
      </w:r>
    </w:p>
    <w:p w14:paraId="697D65F5" w14:textId="4924C5E0" w:rsidR="007D59AF" w:rsidRDefault="007D59AF" w:rsidP="007D59AF">
      <w:pPr>
        <w:pStyle w:val="ListParagraph"/>
        <w:numPr>
          <w:ilvl w:val="0"/>
          <w:numId w:val="25"/>
        </w:numPr>
      </w:pPr>
      <w:r>
        <w:t xml:space="preserve">Click the search icon on the start </w:t>
      </w:r>
      <w:r w:rsidR="00D4153D">
        <w:t>bar</w:t>
      </w:r>
      <w:r>
        <w:t xml:space="preserve"> </w:t>
      </w:r>
      <w:r>
        <w:rPr>
          <w:noProof/>
        </w:rPr>
        <w:drawing>
          <wp:inline distT="0" distB="0" distL="0" distR="0" wp14:anchorId="246CCCD1" wp14:editId="6F93F42D">
            <wp:extent cx="1935648" cy="373412"/>
            <wp:effectExtent l="0" t="0" r="7620" b="7620"/>
            <wp:docPr id="1" name="Picture 1" descr="Windows 10 Start Bar 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5648" cy="3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72A39" w14:textId="5BC88264" w:rsidR="007D59AF" w:rsidRDefault="007D59AF" w:rsidP="007D59AF">
      <w:pPr>
        <w:pStyle w:val="ListParagraph"/>
        <w:numPr>
          <w:ilvl w:val="0"/>
          <w:numId w:val="25"/>
        </w:numPr>
      </w:pPr>
      <w:r>
        <w:t xml:space="preserve">Enter the search criteria </w:t>
      </w:r>
      <w:r w:rsidRPr="00D4153D">
        <w:rPr>
          <w:b/>
          <w:i/>
        </w:rPr>
        <w:t>Photos</w:t>
      </w:r>
      <w:r w:rsidR="00D4153D">
        <w:t xml:space="preserve"> in the search field</w:t>
      </w:r>
      <w:r w:rsidR="00D4153D">
        <w:br/>
      </w:r>
      <w:r w:rsidR="00D4153D">
        <w:rPr>
          <w:noProof/>
        </w:rPr>
        <w:drawing>
          <wp:inline distT="0" distB="0" distL="0" distR="0" wp14:anchorId="363F1BC8" wp14:editId="213104F9">
            <wp:extent cx="3255773" cy="4259580"/>
            <wp:effectExtent l="0" t="0" r="1905" b="7620"/>
            <wp:docPr id="2" name="Picture 2" descr="Search criteria 'Photos' in the search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6233" cy="42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F39A" w14:textId="18B7E84D" w:rsidR="00D4153D" w:rsidRDefault="00D4153D" w:rsidP="007D59AF">
      <w:pPr>
        <w:pStyle w:val="ListParagraph"/>
        <w:numPr>
          <w:ilvl w:val="0"/>
          <w:numId w:val="25"/>
        </w:numPr>
      </w:pPr>
      <w:r>
        <w:lastRenderedPageBreak/>
        <w:t>click on the Photos App appears under Best Match when it appears</w:t>
      </w:r>
      <w:r>
        <w:br/>
      </w:r>
      <w:r>
        <w:rPr>
          <w:noProof/>
        </w:rPr>
        <w:drawing>
          <wp:inline distT="0" distB="0" distL="0" distR="0" wp14:anchorId="625789A5" wp14:editId="0F8CA070">
            <wp:extent cx="3756986" cy="4915326"/>
            <wp:effectExtent l="0" t="0" r="0" b="0"/>
            <wp:docPr id="3" name="Picture 3" descr="The Photos applica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6986" cy="49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375E" w14:textId="3BF5D7A7" w:rsidR="00DF3632" w:rsidRDefault="00DF3632" w:rsidP="00DF3632">
      <w:pPr>
        <w:pStyle w:val="Heading1"/>
      </w:pPr>
      <w:r>
        <w:t>Import the Cover Page</w:t>
      </w:r>
    </w:p>
    <w:p w14:paraId="5908C463" w14:textId="04E26535" w:rsidR="00D4153D" w:rsidRDefault="00D4153D" w:rsidP="007611B9">
      <w:pPr>
        <w:pStyle w:val="ListParagraph"/>
        <w:numPr>
          <w:ilvl w:val="0"/>
          <w:numId w:val="30"/>
        </w:numPr>
      </w:pPr>
      <w:r>
        <w:t xml:space="preserve">If you don’t see the image you want to use under collections or folders, click the </w:t>
      </w:r>
      <w:r w:rsidRPr="00D4153D">
        <w:rPr>
          <w:b/>
        </w:rPr>
        <w:t>IMPORT</w:t>
      </w:r>
      <w:r>
        <w:t xml:space="preserve"> button</w:t>
      </w:r>
      <w:r>
        <w:br/>
      </w:r>
      <w:r>
        <w:rPr>
          <w:noProof/>
        </w:rPr>
        <w:drawing>
          <wp:inline distT="0" distB="0" distL="0" distR="0" wp14:anchorId="2F2198EF" wp14:editId="6E6677D5">
            <wp:extent cx="3436918" cy="662997"/>
            <wp:effectExtent l="0" t="0" r="0" b="3810"/>
            <wp:docPr id="4" name="Picture 4" descr="Impor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6918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632">
        <w:br/>
      </w:r>
      <w:r>
        <w:br/>
        <w:t xml:space="preserve">Navigate to the folder the file is in then click the </w:t>
      </w:r>
      <w:r>
        <w:rPr>
          <w:b/>
        </w:rPr>
        <w:t>Add this folder to Pictures</w:t>
      </w:r>
      <w:r>
        <w:t xml:space="preserve"> button</w:t>
      </w:r>
      <w:r>
        <w:br/>
      </w:r>
      <w:r>
        <w:rPr>
          <w:noProof/>
        </w:rPr>
        <w:drawing>
          <wp:inline distT="0" distB="0" distL="0" distR="0" wp14:anchorId="200706A1" wp14:editId="58E11373">
            <wp:extent cx="1767993" cy="396274"/>
            <wp:effectExtent l="0" t="0" r="3810" b="3810"/>
            <wp:docPr id="5" name="Picture 5" descr="Add this folder to Pictur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7993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07DB" w14:textId="552511B2" w:rsidR="00DF3632" w:rsidRDefault="00DF3632" w:rsidP="00DF3632">
      <w:pPr>
        <w:pStyle w:val="Heading1"/>
      </w:pPr>
      <w:r>
        <w:lastRenderedPageBreak/>
        <w:t>Combine cover page with audio file</w:t>
      </w:r>
    </w:p>
    <w:p w14:paraId="23836BCA" w14:textId="0A24ACEA" w:rsidR="00D4153D" w:rsidRDefault="00D4153D" w:rsidP="007611B9">
      <w:pPr>
        <w:pStyle w:val="ListParagraph"/>
        <w:numPr>
          <w:ilvl w:val="0"/>
          <w:numId w:val="31"/>
        </w:numPr>
      </w:pPr>
      <w:r>
        <w:t xml:space="preserve">Click the </w:t>
      </w:r>
      <w:r w:rsidRPr="00D4153D">
        <w:rPr>
          <w:b/>
        </w:rPr>
        <w:t>CREATE</w:t>
      </w:r>
      <w:r>
        <w:t xml:space="preserve"> button and choose </w:t>
      </w:r>
      <w:r>
        <w:rPr>
          <w:b/>
        </w:rPr>
        <w:t>Custom video with music</w:t>
      </w:r>
      <w:r>
        <w:t xml:space="preserve"> from the drop-down menu.</w:t>
      </w:r>
      <w:r>
        <w:br/>
      </w:r>
      <w:r>
        <w:rPr>
          <w:noProof/>
        </w:rPr>
        <w:drawing>
          <wp:inline distT="0" distB="0" distL="0" distR="0" wp14:anchorId="4B16108E" wp14:editId="69718FEB">
            <wp:extent cx="4198984" cy="2171888"/>
            <wp:effectExtent l="0" t="0" r="0" b="0"/>
            <wp:docPr id="6" name="Picture 6" descr="Photos Create Button and option to create video with music (edit a new video from start to finis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8984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632">
        <w:br/>
      </w:r>
    </w:p>
    <w:p w14:paraId="753D448A" w14:textId="024172EF" w:rsidR="00DF3632" w:rsidRDefault="00D4153D" w:rsidP="007611B9">
      <w:pPr>
        <w:pStyle w:val="ListParagraph"/>
        <w:numPr>
          <w:ilvl w:val="0"/>
          <w:numId w:val="31"/>
        </w:numPr>
      </w:pPr>
      <w:r>
        <w:t>Choose the cover page image</w:t>
      </w:r>
      <w:r w:rsidR="00DF3632">
        <w:t xml:space="preserve"> by clicking on it to select it</w:t>
      </w:r>
      <w:r w:rsidR="00DF3632">
        <w:br/>
      </w:r>
      <w:r w:rsidR="00DF3632">
        <w:rPr>
          <w:noProof/>
        </w:rPr>
        <w:drawing>
          <wp:inline distT="0" distB="0" distL="0" distR="0" wp14:anchorId="23E2F4E5" wp14:editId="02870852">
            <wp:extent cx="5305425" cy="4533900"/>
            <wp:effectExtent l="0" t="0" r="9525" b="0"/>
            <wp:docPr id="7" name="Picture 7" descr="Selection of cover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4DE9" w14:textId="77777777" w:rsidR="00DF3632" w:rsidRDefault="00DF3632" w:rsidP="007611B9">
      <w:pPr>
        <w:pStyle w:val="ListParagraph"/>
        <w:numPr>
          <w:ilvl w:val="0"/>
          <w:numId w:val="31"/>
        </w:numPr>
      </w:pPr>
      <w:r>
        <w:lastRenderedPageBreak/>
        <w:t xml:space="preserve">Click the </w:t>
      </w:r>
      <w:r w:rsidRPr="00DF3632">
        <w:rPr>
          <w:b/>
        </w:rPr>
        <w:t>CREATE</w:t>
      </w:r>
      <w:r>
        <w:t xml:space="preserve"> button and wait while the video is being created.</w:t>
      </w:r>
      <w:r>
        <w:br/>
      </w:r>
      <w:r>
        <w:rPr>
          <w:noProof/>
        </w:rPr>
        <w:drawing>
          <wp:inline distT="0" distB="0" distL="0" distR="0" wp14:anchorId="488EEDD7" wp14:editId="31D8732A">
            <wp:extent cx="5943600" cy="1630045"/>
            <wp:effectExtent l="0" t="0" r="0" b="8255"/>
            <wp:docPr id="8" name="Picture 8" descr="Crea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9E06" w14:textId="3C0A38EB" w:rsidR="00DF3632" w:rsidRDefault="00DF3632" w:rsidP="007611B9">
      <w:pPr>
        <w:pStyle w:val="ListParagraph"/>
        <w:numPr>
          <w:ilvl w:val="0"/>
          <w:numId w:val="31"/>
        </w:numPr>
      </w:pPr>
      <w:r>
        <w:t>Name the video and click OK</w:t>
      </w:r>
      <w:r>
        <w:br/>
      </w:r>
      <w:r>
        <w:rPr>
          <w:noProof/>
        </w:rPr>
        <w:drawing>
          <wp:inline distT="0" distB="0" distL="0" distR="0" wp14:anchorId="48BAF645" wp14:editId="1666AC78">
            <wp:extent cx="4600575" cy="2447925"/>
            <wp:effectExtent l="0" t="0" r="9525" b="9525"/>
            <wp:docPr id="9" name="Picture 9" descr="Name the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D78BC4D" w14:textId="77777777" w:rsidR="00DF3632" w:rsidRDefault="00DF3632" w:rsidP="007611B9">
      <w:pPr>
        <w:pStyle w:val="ListParagraph"/>
        <w:numPr>
          <w:ilvl w:val="0"/>
          <w:numId w:val="31"/>
        </w:numPr>
      </w:pPr>
      <w:r>
        <w:t>Click and drag the image from the Project Library to the Storyboard</w:t>
      </w:r>
      <w:r>
        <w:br/>
      </w:r>
      <w:r>
        <w:rPr>
          <w:noProof/>
        </w:rPr>
        <w:drawing>
          <wp:inline distT="0" distB="0" distL="0" distR="0" wp14:anchorId="63AFE4D0" wp14:editId="05458CD8">
            <wp:extent cx="5943600" cy="3206750"/>
            <wp:effectExtent l="0" t="0" r="0" b="0"/>
            <wp:docPr id="10" name="Picture 10" descr="Drag image from the left top portion of the window to the bottom le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340C" w14:textId="6F3653C7" w:rsidR="00DF3632" w:rsidRDefault="00DF3632" w:rsidP="007611B9">
      <w:pPr>
        <w:pStyle w:val="ListParagraph"/>
        <w:numPr>
          <w:ilvl w:val="0"/>
          <w:numId w:val="31"/>
        </w:numPr>
      </w:pPr>
      <w:r>
        <w:lastRenderedPageBreak/>
        <w:t xml:space="preserve">Click the </w:t>
      </w:r>
      <w:r>
        <w:rPr>
          <w:b/>
        </w:rPr>
        <w:t xml:space="preserve">MUSIC </w:t>
      </w:r>
      <w:r>
        <w:t>button</w:t>
      </w:r>
      <w:r>
        <w:br/>
      </w:r>
      <w:r>
        <w:rPr>
          <w:noProof/>
        </w:rPr>
        <w:drawing>
          <wp:inline distT="0" distB="0" distL="0" distR="0" wp14:anchorId="697BB88E" wp14:editId="7C5421D4">
            <wp:extent cx="5943600" cy="559435"/>
            <wp:effectExtent l="0" t="0" r="0" b="0"/>
            <wp:docPr id="11" name="Picture 11" descr="Photos Music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19A3A8A" w14:textId="1238F348" w:rsidR="00DF3632" w:rsidRPr="00DF3632" w:rsidRDefault="00DF3632" w:rsidP="007611B9">
      <w:pPr>
        <w:pStyle w:val="ListParagraph"/>
        <w:numPr>
          <w:ilvl w:val="0"/>
          <w:numId w:val="31"/>
        </w:numPr>
      </w:pPr>
      <w:r>
        <w:t xml:space="preserve">Click the </w:t>
      </w:r>
      <w:r>
        <w:rPr>
          <w:b/>
        </w:rPr>
        <w:t>Your Music</w:t>
      </w:r>
      <w:r>
        <w:rPr>
          <w:b/>
        </w:rPr>
        <w:br/>
      </w:r>
      <w:r>
        <w:rPr>
          <w:noProof/>
        </w:rPr>
        <w:drawing>
          <wp:inline distT="0" distB="0" distL="0" distR="0" wp14:anchorId="798E1FCB" wp14:editId="0FFEB803">
            <wp:extent cx="4701947" cy="1402202"/>
            <wp:effectExtent l="0" t="0" r="3810" b="7620"/>
            <wp:docPr id="12" name="Picture 12" descr="Your Music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140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14:paraId="398C51D0" w14:textId="377D157D" w:rsidR="00DF3632" w:rsidRDefault="00DF3632" w:rsidP="007611B9">
      <w:pPr>
        <w:pStyle w:val="ListParagraph"/>
        <w:numPr>
          <w:ilvl w:val="0"/>
          <w:numId w:val="31"/>
        </w:numPr>
      </w:pPr>
      <w:r>
        <w:t xml:space="preserve">Click the </w:t>
      </w:r>
      <w:r>
        <w:rPr>
          <w:b/>
        </w:rPr>
        <w:t>Select a music file</w:t>
      </w:r>
      <w:r>
        <w:t xml:space="preserve"> button and navigate to the audio file you want to combine with the cover</w:t>
      </w:r>
      <w:r w:rsidR="00ED56D0">
        <w:t xml:space="preserve"> </w:t>
      </w:r>
      <w:r>
        <w:t xml:space="preserve">page.  Select the file by clicking on it, then click the </w:t>
      </w:r>
      <w:r w:rsidRPr="00DF3632">
        <w:rPr>
          <w:b/>
        </w:rPr>
        <w:t>OPEN</w:t>
      </w:r>
      <w:r>
        <w:t xml:space="preserve"> button.</w:t>
      </w:r>
      <w:r>
        <w:br/>
      </w:r>
      <w:r>
        <w:rPr>
          <w:noProof/>
        </w:rPr>
        <w:drawing>
          <wp:inline distT="0" distB="0" distL="0" distR="0" wp14:anchorId="68F91585" wp14:editId="0BFBD39A">
            <wp:extent cx="2114550" cy="581025"/>
            <wp:effectExtent l="0" t="0" r="0" b="9525"/>
            <wp:docPr id="13" name="Picture 13" descr="Select a music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3BF0EBF" w14:textId="4F973B8E" w:rsidR="00ED56D0" w:rsidRDefault="00ED56D0" w:rsidP="007611B9">
      <w:pPr>
        <w:pStyle w:val="ListParagraph"/>
        <w:numPr>
          <w:ilvl w:val="0"/>
          <w:numId w:val="31"/>
        </w:numPr>
      </w:pPr>
      <w:r>
        <w:t xml:space="preserve">Click the </w:t>
      </w:r>
      <w:r w:rsidRPr="00ED56D0">
        <w:rPr>
          <w:b/>
        </w:rPr>
        <w:t>DONE</w:t>
      </w:r>
      <w:r>
        <w:t xml:space="preserve"> button</w:t>
      </w:r>
      <w:r>
        <w:br/>
      </w:r>
      <w:r>
        <w:rPr>
          <w:noProof/>
        </w:rPr>
        <w:drawing>
          <wp:inline distT="0" distB="0" distL="0" distR="0" wp14:anchorId="1CAB44E6" wp14:editId="5FAC36A2">
            <wp:extent cx="4602879" cy="1524132"/>
            <wp:effectExtent l="0" t="0" r="7620" b="0"/>
            <wp:docPr id="14" name="Picture 14" descr="Click the DON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1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E065FA7" w14:textId="77777777" w:rsidR="00D224E1" w:rsidRDefault="00D224E1">
      <w:r>
        <w:br w:type="page"/>
      </w:r>
    </w:p>
    <w:p w14:paraId="0D79E07F" w14:textId="05717E49" w:rsidR="00D224E1" w:rsidRDefault="00ED56D0" w:rsidP="007611B9">
      <w:pPr>
        <w:pStyle w:val="ListParagraph"/>
        <w:keepNext/>
        <w:numPr>
          <w:ilvl w:val="0"/>
          <w:numId w:val="31"/>
        </w:numPr>
      </w:pPr>
      <w:r>
        <w:lastRenderedPageBreak/>
        <w:t xml:space="preserve">Go to </w:t>
      </w:r>
      <w:hyperlink r:id="rId24" w:history="1">
        <w:r w:rsidRPr="00687F18">
          <w:rPr>
            <w:rStyle w:val="Hyperlink"/>
          </w:rPr>
          <w:t>https://www.inchcalculator.com/convert/hour-to-second/</w:t>
        </w:r>
      </w:hyperlink>
      <w:r>
        <w:t xml:space="preserve"> and enter the </w:t>
      </w:r>
      <w:r w:rsidR="00D224E1">
        <w:t>hours and minutes that make up the audio file you imported, then click the equal sign to make the conversion to seconds.</w:t>
      </w:r>
      <w:r w:rsidR="00D224E1">
        <w:br/>
      </w:r>
    </w:p>
    <w:p w14:paraId="3B845989" w14:textId="701FC29C" w:rsidR="00ED56D0" w:rsidRDefault="00D224E1" w:rsidP="00D224E1">
      <w:pPr>
        <w:pStyle w:val="ListParagraph"/>
        <w:keepNext/>
      </w:pPr>
      <w:r>
        <w:rPr>
          <w:noProof/>
        </w:rPr>
        <w:drawing>
          <wp:inline distT="0" distB="0" distL="0" distR="0" wp14:anchorId="2EC88FDA" wp14:editId="495E3437">
            <wp:extent cx="5943600" cy="4023995"/>
            <wp:effectExtent l="0" t="0" r="0" b="0"/>
            <wp:docPr id="16" name="Picture 16" descr="Convert Hours to Seco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6D0">
        <w:br/>
      </w:r>
    </w:p>
    <w:p w14:paraId="6B97D8A7" w14:textId="708BE9D9" w:rsidR="00D224E1" w:rsidRDefault="00D224E1" w:rsidP="007611B9">
      <w:pPr>
        <w:pStyle w:val="ListParagraph"/>
        <w:numPr>
          <w:ilvl w:val="0"/>
          <w:numId w:val="31"/>
        </w:numPr>
      </w:pPr>
      <w:r>
        <w:t xml:space="preserve">Click the </w:t>
      </w:r>
      <w:r w:rsidRPr="00ED56D0">
        <w:rPr>
          <w:b/>
        </w:rPr>
        <w:t>DURATION</w:t>
      </w:r>
      <w:r>
        <w:t xml:space="preserve"> button and enter the number of seconds you want the video to be</w:t>
      </w:r>
      <w:r>
        <w:br/>
      </w:r>
      <w:r>
        <w:rPr>
          <w:noProof/>
        </w:rPr>
        <w:drawing>
          <wp:inline distT="0" distB="0" distL="0" distR="0" wp14:anchorId="3B5F5F1A" wp14:editId="6A675CD4">
            <wp:extent cx="5761219" cy="571550"/>
            <wp:effectExtent l="0" t="0" r="0" b="0"/>
            <wp:docPr id="15" name="Picture 15" descr="Click the DURAT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8BEDEFB" w14:textId="77777777" w:rsidR="00805592" w:rsidRDefault="00805592" w:rsidP="00805592">
      <w:pPr>
        <w:pStyle w:val="Heading1"/>
      </w:pPr>
      <w:r>
        <w:t>Export file to desktop</w:t>
      </w:r>
    </w:p>
    <w:p w14:paraId="198D08F9" w14:textId="4372A496" w:rsidR="00D4153D" w:rsidRDefault="002A1626" w:rsidP="007611B9">
      <w:pPr>
        <w:pStyle w:val="ListParagraph"/>
        <w:numPr>
          <w:ilvl w:val="0"/>
          <w:numId w:val="32"/>
        </w:numPr>
      </w:pPr>
      <w:r>
        <w:t xml:space="preserve">Click the </w:t>
      </w:r>
      <w:r>
        <w:rPr>
          <w:b/>
        </w:rPr>
        <w:t>Export or share</w:t>
      </w:r>
      <w:r>
        <w:t xml:space="preserve"> button</w:t>
      </w:r>
      <w:r w:rsidR="00D4153D">
        <w:br/>
      </w:r>
      <w:r>
        <w:rPr>
          <w:noProof/>
        </w:rPr>
        <w:drawing>
          <wp:inline distT="0" distB="0" distL="0" distR="0" wp14:anchorId="2A30C007" wp14:editId="04FFFDF3">
            <wp:extent cx="5943600" cy="405130"/>
            <wp:effectExtent l="0" t="0" r="0" b="0"/>
            <wp:docPr id="17" name="Picture 17" descr="Photos Export or shar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020D5E7" w14:textId="1FA5D403" w:rsidR="002A1626" w:rsidRPr="002A1626" w:rsidRDefault="002A1626" w:rsidP="007611B9">
      <w:pPr>
        <w:pStyle w:val="ListParagraph"/>
        <w:keepNext/>
        <w:keepLines/>
        <w:numPr>
          <w:ilvl w:val="0"/>
          <w:numId w:val="32"/>
        </w:numPr>
      </w:pPr>
      <w:r>
        <w:lastRenderedPageBreak/>
        <w:t xml:space="preserve">Click on </w:t>
      </w:r>
      <w:r w:rsidRPr="002A1626">
        <w:rPr>
          <w:b/>
        </w:rPr>
        <w:t>BEST FOR SHARING ONLINE</w:t>
      </w:r>
      <w:r>
        <w:rPr>
          <w:b/>
        </w:rPr>
        <w:t xml:space="preserve">.  </w:t>
      </w:r>
      <w:r w:rsidRPr="002A1626">
        <w:t>It will create the video now.</w:t>
      </w:r>
      <w:r w:rsidR="004250C8">
        <w:t xml:space="preserve">  It will take a long time to complete.</w:t>
      </w:r>
      <w:r>
        <w:br/>
      </w:r>
      <w:r>
        <w:rPr>
          <w:noProof/>
        </w:rPr>
        <w:drawing>
          <wp:inline distT="0" distB="0" distL="0" distR="0" wp14:anchorId="322D1197" wp14:editId="5D1F42AE">
            <wp:extent cx="2994920" cy="1005927"/>
            <wp:effectExtent l="0" t="0" r="0" b="3810"/>
            <wp:docPr id="18" name="Picture 18" descr="Best for sharing online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94920" cy="10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14:paraId="604D0FBF" w14:textId="017A9842" w:rsidR="002A1626" w:rsidRDefault="00805592" w:rsidP="007611B9">
      <w:pPr>
        <w:pStyle w:val="ListParagraph"/>
        <w:numPr>
          <w:ilvl w:val="0"/>
          <w:numId w:val="32"/>
        </w:numPr>
      </w:pPr>
      <w:r>
        <w:t xml:space="preserve">When it asks </w:t>
      </w:r>
      <w:proofErr w:type="gramStart"/>
      <w:r w:rsidRPr="00805592">
        <w:rPr>
          <w:b/>
        </w:rPr>
        <w:t>view</w:t>
      </w:r>
      <w:proofErr w:type="gramEnd"/>
      <w:r w:rsidRPr="00805592">
        <w:rPr>
          <w:b/>
        </w:rPr>
        <w:t xml:space="preserve"> the file in explorer</w:t>
      </w:r>
      <w:r>
        <w:t xml:space="preserve"> say YES so you know where to locate the file.</w:t>
      </w:r>
      <w:r>
        <w:br/>
      </w:r>
    </w:p>
    <w:p w14:paraId="6155D9E1" w14:textId="77777777" w:rsidR="00805592" w:rsidRDefault="00805592" w:rsidP="00805592">
      <w:pPr>
        <w:pStyle w:val="Heading1"/>
      </w:pPr>
      <w:r>
        <w:t>Upload to YouTube</w:t>
      </w:r>
    </w:p>
    <w:p w14:paraId="2C22E93F" w14:textId="50412866" w:rsidR="00805592" w:rsidRDefault="00805592" w:rsidP="007611B9">
      <w:pPr>
        <w:pStyle w:val="ListParagraph"/>
        <w:numPr>
          <w:ilvl w:val="0"/>
          <w:numId w:val="33"/>
        </w:numPr>
      </w:pPr>
      <w:r>
        <w:t>Open your Agency or Board YouTube account by going to</w:t>
      </w:r>
      <w:hyperlink r:id="rId29" w:history="1">
        <w:r w:rsidRPr="00687F18">
          <w:rPr>
            <w:rStyle w:val="Hyperlink"/>
          </w:rPr>
          <w:t>https://www.youtube.com/</w:t>
        </w:r>
      </w:hyperlink>
      <w:r>
        <w:br/>
      </w:r>
    </w:p>
    <w:p w14:paraId="0B6F01AF" w14:textId="63259A26" w:rsidR="00805592" w:rsidRDefault="00805592" w:rsidP="007611B9">
      <w:pPr>
        <w:pStyle w:val="ListParagraph"/>
        <w:numPr>
          <w:ilvl w:val="0"/>
          <w:numId w:val="33"/>
        </w:numPr>
      </w:pPr>
      <w:r>
        <w:t xml:space="preserve">Click the </w:t>
      </w:r>
      <w:r w:rsidRPr="00805592">
        <w:rPr>
          <w:b/>
        </w:rPr>
        <w:t>Add</w:t>
      </w:r>
      <w:r>
        <w:t xml:space="preserve"> button and choose </w:t>
      </w:r>
      <w:r w:rsidRPr="00805592">
        <w:rPr>
          <w:b/>
        </w:rPr>
        <w:t>Upload video</w:t>
      </w:r>
      <w:r>
        <w:br/>
      </w:r>
      <w:r>
        <w:rPr>
          <w:noProof/>
        </w:rPr>
        <w:drawing>
          <wp:inline distT="0" distB="0" distL="0" distR="0" wp14:anchorId="2E3C110D" wp14:editId="59ED584C">
            <wp:extent cx="2446232" cy="1531753"/>
            <wp:effectExtent l="0" t="0" r="0" b="0"/>
            <wp:docPr id="23" name="Picture 23" descr="YouTube's Add button and Upload video option in the Add button drop-dow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ploadVideoScreensho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32" cy="153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96AF5" w14:textId="1CB133BC" w:rsidR="00D224E1" w:rsidRDefault="00A40637" w:rsidP="007611B9">
      <w:pPr>
        <w:pStyle w:val="ListParagraph"/>
        <w:numPr>
          <w:ilvl w:val="0"/>
          <w:numId w:val="33"/>
        </w:numPr>
      </w:pPr>
      <w:r>
        <w:t>Select the file you want to upload or drag and drop it to the upload location (the top left pane).</w:t>
      </w:r>
      <w:r>
        <w:br/>
      </w:r>
      <w:r>
        <w:rPr>
          <w:noProof/>
        </w:rPr>
        <w:drawing>
          <wp:inline distT="0" distB="0" distL="0" distR="0" wp14:anchorId="313BDE45" wp14:editId="3DC573A4">
            <wp:extent cx="5943600" cy="3002915"/>
            <wp:effectExtent l="0" t="0" r="0" b="6985"/>
            <wp:docPr id="25" name="Picture 25" descr="YouTube document upload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1691311" w14:textId="419FCE36" w:rsidR="00D224E1" w:rsidRDefault="00A40637" w:rsidP="007611B9">
      <w:pPr>
        <w:pStyle w:val="ListParagraph"/>
        <w:numPr>
          <w:ilvl w:val="0"/>
          <w:numId w:val="33"/>
        </w:numPr>
      </w:pPr>
      <w:r>
        <w:t>While it is uploading enter the following information:</w:t>
      </w:r>
    </w:p>
    <w:p w14:paraId="2AB6C057" w14:textId="2DF05817" w:rsidR="00A40637" w:rsidRDefault="00A40637" w:rsidP="007611B9">
      <w:pPr>
        <w:pStyle w:val="ListParagraph"/>
        <w:numPr>
          <w:ilvl w:val="1"/>
          <w:numId w:val="33"/>
        </w:numPr>
      </w:pPr>
      <w:r>
        <w:t>Replace the file name with a title</w:t>
      </w:r>
    </w:p>
    <w:p w14:paraId="78703295" w14:textId="27A59B11" w:rsidR="00A40637" w:rsidRDefault="00A40637" w:rsidP="007611B9">
      <w:pPr>
        <w:pStyle w:val="ListParagraph"/>
        <w:numPr>
          <w:ilvl w:val="1"/>
          <w:numId w:val="33"/>
        </w:numPr>
      </w:pPr>
      <w:r>
        <w:t>Add a description of the video</w:t>
      </w:r>
    </w:p>
    <w:p w14:paraId="173AA475" w14:textId="5769EFE2" w:rsidR="00A40637" w:rsidRDefault="00A40637" w:rsidP="007611B9">
      <w:pPr>
        <w:pStyle w:val="ListParagraph"/>
        <w:numPr>
          <w:ilvl w:val="1"/>
          <w:numId w:val="33"/>
        </w:numPr>
      </w:pPr>
      <w:r>
        <w:lastRenderedPageBreak/>
        <w:t>Add any tags</w:t>
      </w:r>
    </w:p>
    <w:p w14:paraId="16249B6D" w14:textId="18D0510A" w:rsidR="00A40637" w:rsidRDefault="00A40637" w:rsidP="007611B9">
      <w:pPr>
        <w:pStyle w:val="ListParagraph"/>
        <w:numPr>
          <w:ilvl w:val="1"/>
          <w:numId w:val="33"/>
        </w:numPr>
      </w:pPr>
      <w:r>
        <w:t xml:space="preserve">Change </w:t>
      </w:r>
      <w:r>
        <w:rPr>
          <w:b/>
        </w:rPr>
        <w:t>Unlisted</w:t>
      </w:r>
      <w:r>
        <w:t xml:space="preserve"> to </w:t>
      </w:r>
      <w:r>
        <w:rPr>
          <w:b/>
        </w:rPr>
        <w:t xml:space="preserve">Public </w:t>
      </w:r>
      <w:r>
        <w:t>otherwise no one can see the video</w:t>
      </w:r>
    </w:p>
    <w:p w14:paraId="51A8E3D7" w14:textId="77777777" w:rsidR="00A40637" w:rsidRDefault="00A40637" w:rsidP="007611B9">
      <w:pPr>
        <w:pStyle w:val="ListParagraph"/>
        <w:numPr>
          <w:ilvl w:val="1"/>
          <w:numId w:val="33"/>
        </w:numPr>
      </w:pPr>
      <w:r>
        <w:t>Add it to a play list if you have more than one committee and want the videos organized by committee or category</w:t>
      </w:r>
    </w:p>
    <w:p w14:paraId="0AC19D52" w14:textId="722C14CD" w:rsidR="00A40637" w:rsidRDefault="00A40637" w:rsidP="00A40637">
      <w:pPr>
        <w:pStyle w:val="ListParagraph"/>
      </w:pPr>
      <w:r>
        <w:rPr>
          <w:noProof/>
        </w:rPr>
        <w:drawing>
          <wp:inline distT="0" distB="0" distL="0" distR="0" wp14:anchorId="161A5C52" wp14:editId="1E5BC18A">
            <wp:extent cx="5943600" cy="2700020"/>
            <wp:effectExtent l="0" t="0" r="0" b="5080"/>
            <wp:docPr id="26" name="Picture 26" descr="YouTube processing video file with description, tags and Public cho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70D59C0" w14:textId="5F562501" w:rsidR="00D224E1" w:rsidRDefault="007A4704" w:rsidP="007611B9">
      <w:pPr>
        <w:pStyle w:val="ListParagraph"/>
        <w:numPr>
          <w:ilvl w:val="0"/>
          <w:numId w:val="33"/>
        </w:numPr>
      </w:pPr>
      <w:r>
        <w:t xml:space="preserve">Click the </w:t>
      </w:r>
      <w:r w:rsidRPr="007A4704">
        <w:rPr>
          <w:b/>
        </w:rPr>
        <w:t>Publish</w:t>
      </w:r>
      <w:r>
        <w:t xml:space="preserve"> button</w:t>
      </w:r>
      <w:r w:rsidR="001836C1">
        <w:br/>
      </w:r>
      <w:r w:rsidR="001836C1">
        <w:rPr>
          <w:noProof/>
        </w:rPr>
        <w:drawing>
          <wp:inline distT="0" distB="0" distL="0" distR="0" wp14:anchorId="78FFE395" wp14:editId="70BCAB7E">
            <wp:extent cx="1181202" cy="365792"/>
            <wp:effectExtent l="0" t="0" r="0" b="0"/>
            <wp:docPr id="27" name="Picture 27" descr="Publis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81202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6C1">
        <w:br/>
      </w:r>
    </w:p>
    <w:p w14:paraId="06D66F68" w14:textId="068691E9" w:rsidR="001836C1" w:rsidRDefault="001836C1" w:rsidP="007611B9">
      <w:pPr>
        <w:pStyle w:val="ListParagraph"/>
        <w:numPr>
          <w:ilvl w:val="0"/>
          <w:numId w:val="33"/>
        </w:numPr>
      </w:pPr>
      <w:r>
        <w:t>Copy the link it provides and save it as it is the link you will use on your website to link to the video.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E1EFB98" wp14:editId="555FBB4D">
            <wp:extent cx="5943600" cy="1490345"/>
            <wp:effectExtent l="0" t="0" r="0" b="0"/>
            <wp:docPr id="28" name="Picture 28" descr="Copy the link to the video when YouTube provides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05DD7" w14:textId="77777777" w:rsidR="00D224E1" w:rsidRDefault="00D224E1" w:rsidP="00D224E1">
      <w:pPr>
        <w:pStyle w:val="Heading1"/>
      </w:pPr>
      <w:r>
        <w:lastRenderedPageBreak/>
        <w:t>Caption</w:t>
      </w:r>
    </w:p>
    <w:p w14:paraId="127AB889" w14:textId="53F309BE" w:rsidR="00A40637" w:rsidRDefault="001836C1" w:rsidP="007611B9">
      <w:pPr>
        <w:pStyle w:val="ListParagraph"/>
        <w:numPr>
          <w:ilvl w:val="0"/>
          <w:numId w:val="34"/>
        </w:numPr>
      </w:pPr>
      <w:r>
        <w:t xml:space="preserve">To add a caption to the video, click the </w:t>
      </w:r>
      <w:r>
        <w:rPr>
          <w:b/>
        </w:rPr>
        <w:t xml:space="preserve">Video Manager </w:t>
      </w:r>
      <w:r>
        <w:t>button</w:t>
      </w:r>
      <w:r>
        <w:br/>
      </w:r>
      <w:r>
        <w:rPr>
          <w:noProof/>
        </w:rPr>
        <w:drawing>
          <wp:inline distT="0" distB="0" distL="0" distR="0" wp14:anchorId="50F3AB32" wp14:editId="3ACFC5A4">
            <wp:extent cx="5943600" cy="1490345"/>
            <wp:effectExtent l="0" t="0" r="0" b="0"/>
            <wp:docPr id="29" name="Picture 29" descr="Select the video you want to 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2DC9A919" w14:textId="63640A36" w:rsidR="001836C1" w:rsidRDefault="001836C1" w:rsidP="007611B9">
      <w:pPr>
        <w:pStyle w:val="ListParagraph"/>
        <w:numPr>
          <w:ilvl w:val="0"/>
          <w:numId w:val="34"/>
        </w:numPr>
      </w:pPr>
      <w:r>
        <w:t xml:space="preserve">Click on the </w:t>
      </w:r>
      <w:r w:rsidR="00CE5645">
        <w:t xml:space="preserve">icon for the </w:t>
      </w:r>
      <w:r w:rsidR="008E73CD">
        <w:t xml:space="preserve">video </w:t>
      </w:r>
      <w:r w:rsidR="00CE5645">
        <w:t>you wish to caption</w:t>
      </w:r>
      <w:r w:rsidR="008E73CD">
        <w:br/>
      </w:r>
      <w:r w:rsidR="00CE5645">
        <w:rPr>
          <w:noProof/>
        </w:rPr>
        <w:drawing>
          <wp:inline distT="0" distB="0" distL="0" distR="0" wp14:anchorId="2C87ED77" wp14:editId="0D8D4F02">
            <wp:extent cx="5943600" cy="3383280"/>
            <wp:effectExtent l="0" t="0" r="0" b="7620"/>
            <wp:docPr id="30" name="Picture 30" descr="Select the video you wish to ca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3CD">
        <w:br/>
      </w:r>
    </w:p>
    <w:p w14:paraId="20DAC944" w14:textId="1AF0C1AB" w:rsidR="008E73CD" w:rsidRDefault="00CE5645" w:rsidP="007611B9">
      <w:pPr>
        <w:pStyle w:val="ListParagraph"/>
        <w:numPr>
          <w:ilvl w:val="0"/>
          <w:numId w:val="34"/>
        </w:numPr>
      </w:pPr>
      <w:r>
        <w:t xml:space="preserve">Click the </w:t>
      </w:r>
      <w:r w:rsidRPr="003B0AD2">
        <w:rPr>
          <w:b/>
        </w:rPr>
        <w:t>Subtitles/CC</w:t>
      </w:r>
      <w:r>
        <w:t xml:space="preserve"> tab</w:t>
      </w:r>
      <w:r w:rsidR="00842CA1">
        <w:br/>
      </w:r>
      <w:r w:rsidR="00842CA1">
        <w:rPr>
          <w:noProof/>
        </w:rPr>
        <w:drawing>
          <wp:inline distT="0" distB="0" distL="0" distR="0" wp14:anchorId="21429038" wp14:editId="741877F7">
            <wp:extent cx="5943600" cy="505460"/>
            <wp:effectExtent l="0" t="0" r="0" b="8890"/>
            <wp:docPr id="31" name="Picture 31" descr="Click the Subtitles/CC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CA1">
        <w:br/>
      </w:r>
    </w:p>
    <w:p w14:paraId="1567BA77" w14:textId="2806EE59" w:rsidR="007611B9" w:rsidRDefault="00842CA1" w:rsidP="007611B9">
      <w:pPr>
        <w:pStyle w:val="ListParagraph"/>
        <w:numPr>
          <w:ilvl w:val="0"/>
          <w:numId w:val="34"/>
        </w:numPr>
      </w:pPr>
      <w:r>
        <w:t xml:space="preserve">Click the </w:t>
      </w:r>
      <w:r w:rsidRPr="007611B9">
        <w:rPr>
          <w:b/>
        </w:rPr>
        <w:t>Add new subtitles or cc</w:t>
      </w:r>
      <w:r>
        <w:t xml:space="preserve"> button  </w:t>
      </w:r>
      <w:r w:rsidR="007611B9">
        <w:br/>
      </w:r>
      <w:r w:rsidR="007611B9">
        <w:rPr>
          <w:noProof/>
        </w:rPr>
        <w:drawing>
          <wp:inline distT="0" distB="0" distL="0" distR="0" wp14:anchorId="2CF2922B" wp14:editId="61AF81B9">
            <wp:extent cx="3673158" cy="434378"/>
            <wp:effectExtent l="0" t="0" r="3810" b="3810"/>
            <wp:docPr id="32" name="Picture 32" descr="Add new subtitles or CC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341C" w14:textId="62313915" w:rsidR="00842CA1" w:rsidRDefault="00842CA1" w:rsidP="007611B9">
      <w:pPr>
        <w:pStyle w:val="ListParagraph"/>
        <w:numPr>
          <w:ilvl w:val="0"/>
          <w:numId w:val="34"/>
        </w:numPr>
      </w:pPr>
      <w:r>
        <w:lastRenderedPageBreak/>
        <w:t xml:space="preserve">Choose </w:t>
      </w:r>
      <w:r w:rsidRPr="007611B9">
        <w:rPr>
          <w:b/>
        </w:rPr>
        <w:t>English</w:t>
      </w:r>
      <w:r>
        <w:t xml:space="preserve"> from the drop-down menu</w:t>
      </w:r>
      <w:r>
        <w:br/>
      </w:r>
      <w:r>
        <w:rPr>
          <w:noProof/>
        </w:rPr>
        <w:drawing>
          <wp:inline distT="0" distB="0" distL="0" distR="0" wp14:anchorId="4EA5EA1D" wp14:editId="5590BCF9">
            <wp:extent cx="3086100" cy="1099501"/>
            <wp:effectExtent l="0" t="0" r="0" b="5715"/>
            <wp:docPr id="33" name="Picture 33" descr="Select language (Englis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26805" cy="111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4D61321" w14:textId="317710BF" w:rsidR="00842CA1" w:rsidRDefault="00842CA1" w:rsidP="007611B9">
      <w:pPr>
        <w:pStyle w:val="ListParagraph"/>
        <w:numPr>
          <w:ilvl w:val="0"/>
          <w:numId w:val="34"/>
        </w:numPr>
      </w:pPr>
      <w:r>
        <w:t xml:space="preserve">Click the </w:t>
      </w:r>
      <w:r w:rsidRPr="00842CA1">
        <w:rPr>
          <w:b/>
        </w:rPr>
        <w:t>Transcribe and auto-sync</w:t>
      </w:r>
      <w:r>
        <w:t xml:space="preserve"> button</w:t>
      </w:r>
      <w:r>
        <w:br/>
      </w:r>
      <w:r>
        <w:rPr>
          <w:noProof/>
        </w:rPr>
        <w:drawing>
          <wp:inline distT="0" distB="0" distL="0" distR="0" wp14:anchorId="3FCA4BA0" wp14:editId="66CC96FA">
            <wp:extent cx="3124200" cy="1781817"/>
            <wp:effectExtent l="0" t="0" r="0" b="8890"/>
            <wp:docPr id="34" name="Picture 34" descr="Select Transcribe and auto-sy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47699" cy="179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2B85529" w14:textId="441C1121" w:rsidR="00842CA1" w:rsidRDefault="00842CA1" w:rsidP="007611B9">
      <w:pPr>
        <w:pStyle w:val="ListParagraph"/>
        <w:numPr>
          <w:ilvl w:val="0"/>
          <w:numId w:val="34"/>
        </w:numPr>
      </w:pPr>
      <w:r>
        <w:t xml:space="preserve">Click the video to begin. Listen to the audio and begin transcribing what you hear.  When you </w:t>
      </w:r>
      <w:r w:rsidR="00D545BA">
        <w:t>are typing it will pause the video</w:t>
      </w:r>
      <w:r>
        <w:t xml:space="preserve"> if you have the </w:t>
      </w:r>
      <w:r>
        <w:rPr>
          <w:b/>
        </w:rPr>
        <w:t xml:space="preserve">pause video while typing </w:t>
      </w:r>
      <w:r>
        <w:t>check box checked.</w:t>
      </w:r>
      <w:r w:rsidR="00D545BA">
        <w:t xml:space="preserve"> </w:t>
      </w:r>
      <w:r>
        <w:br/>
      </w:r>
      <w:r w:rsidR="00D545BA">
        <w:rPr>
          <w:noProof/>
        </w:rPr>
        <w:drawing>
          <wp:inline distT="0" distB="0" distL="0" distR="0" wp14:anchorId="05D5D48C" wp14:editId="5E88D5E4">
            <wp:extent cx="3124642" cy="3048000"/>
            <wp:effectExtent l="0" t="0" r="0" b="0"/>
            <wp:docPr id="35" name="Picture 35" descr="YouTube's Pause video while typing che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43453" cy="306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DB3C5" w14:textId="3153FB12" w:rsidR="00842CA1" w:rsidRDefault="00D545BA" w:rsidP="007611B9">
      <w:pPr>
        <w:pStyle w:val="ListParagraph"/>
        <w:numPr>
          <w:ilvl w:val="0"/>
          <w:numId w:val="34"/>
        </w:numPr>
      </w:pPr>
      <w:r>
        <w:lastRenderedPageBreak/>
        <w:t>Once you’ve</w:t>
      </w:r>
      <w:r w:rsidR="00842CA1">
        <w:t xml:space="preserve"> finished transcribing</w:t>
      </w:r>
      <w:r>
        <w:t xml:space="preserve"> all the audio</w:t>
      </w:r>
      <w:r w:rsidR="00842CA1">
        <w:t>, click the set timing button</w:t>
      </w:r>
      <w:r>
        <w:br/>
      </w:r>
      <w:r>
        <w:rPr>
          <w:noProof/>
        </w:rPr>
        <w:drawing>
          <wp:inline distT="0" distB="0" distL="0" distR="0" wp14:anchorId="6BD622BD" wp14:editId="07E8684D">
            <wp:extent cx="3214938" cy="922020"/>
            <wp:effectExtent l="0" t="0" r="5080" b="0"/>
            <wp:docPr id="36" name="Picture 36" descr="Set timings butto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33989" cy="92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34ADCFD" w14:textId="44506EBA" w:rsidR="00012BA2" w:rsidRPr="000039EF" w:rsidRDefault="00D545BA" w:rsidP="007611B9">
      <w:pPr>
        <w:pStyle w:val="ListParagraph"/>
        <w:numPr>
          <w:ilvl w:val="0"/>
          <w:numId w:val="34"/>
        </w:numPr>
        <w:rPr>
          <w:i/>
        </w:rPr>
      </w:pPr>
      <w:r>
        <w:t>It will take some time for the Subtitle timing to be set</w:t>
      </w:r>
      <w:r w:rsidR="00012BA2">
        <w:t xml:space="preserve"> (this may take several hours)</w:t>
      </w:r>
      <w:r>
        <w:t xml:space="preserve">.  Once that is done, </w:t>
      </w:r>
      <w:r w:rsidR="00012BA2">
        <w:t xml:space="preserve">click the </w:t>
      </w:r>
      <w:r w:rsidR="00012BA2" w:rsidRPr="00CB2403">
        <w:rPr>
          <w:b/>
        </w:rPr>
        <w:t>Publish</w:t>
      </w:r>
      <w:r w:rsidR="00012BA2">
        <w:t xml:space="preserve"> button</w:t>
      </w:r>
      <w:r w:rsidR="00012BA2">
        <w:br/>
      </w:r>
      <w:r w:rsidR="00012BA2">
        <w:br/>
      </w:r>
      <w:r w:rsidR="00012BA2" w:rsidRPr="000039EF">
        <w:rPr>
          <w:i/>
        </w:rPr>
        <w:t>NOTE: Closed Captioning “CC” must be selected on video to view subtitles after publishing.</w:t>
      </w:r>
      <w:r w:rsidR="004433B7">
        <w:rPr>
          <w:i/>
        </w:rPr>
        <w:t xml:space="preserve">  If you haven’t </w:t>
      </w:r>
      <w:proofErr w:type="gramStart"/>
      <w:r w:rsidR="004433B7">
        <w:rPr>
          <w:i/>
        </w:rPr>
        <w:t>published</w:t>
      </w:r>
      <w:proofErr w:type="gramEnd"/>
      <w:r w:rsidR="004433B7">
        <w:rPr>
          <w:i/>
        </w:rPr>
        <w:t xml:space="preserve"> you will not see any subtitles after clicking the CC (closed captioning) button.</w:t>
      </w:r>
    </w:p>
    <w:p w14:paraId="48E53BBE" w14:textId="77777777" w:rsidR="00012BA2" w:rsidRDefault="00012BA2" w:rsidP="00012BA2"/>
    <w:p w14:paraId="24BD9504" w14:textId="77777777" w:rsidR="00D224E1" w:rsidRPr="007D59AF" w:rsidRDefault="00D224E1" w:rsidP="00D224E1"/>
    <w:sectPr w:rsidR="00D224E1" w:rsidRPr="007D59AF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57B648" w14:textId="77777777" w:rsidR="00AB76D1" w:rsidRDefault="00AB76D1" w:rsidP="00AB76D1">
      <w:r>
        <w:separator/>
      </w:r>
    </w:p>
  </w:endnote>
  <w:endnote w:type="continuationSeparator" w:id="0">
    <w:p w14:paraId="53493BFF" w14:textId="77777777" w:rsidR="00AB76D1" w:rsidRDefault="00AB76D1" w:rsidP="00AB7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45BEB" w14:textId="58523915" w:rsidR="00AB76D1" w:rsidRPr="00AB76D1" w:rsidRDefault="00AB76D1" w:rsidP="00AB76D1">
    <w:pPr>
      <w:pStyle w:val="Footer"/>
      <w:ind w:left="720"/>
      <w:jc w:val="right"/>
      <w:rPr>
        <w:caps/>
        <w:noProof/>
      </w:rPr>
    </w:pPr>
    <w:r w:rsidRPr="00AB76D1">
      <w:rPr>
        <w:caps/>
      </w:rPr>
      <w:t xml:space="preserve">- </w:t>
    </w:r>
    <w:r w:rsidRPr="00AB76D1">
      <w:rPr>
        <w:caps/>
      </w:rPr>
      <w:fldChar w:fldCharType="begin"/>
    </w:r>
    <w:r w:rsidRPr="00AB76D1">
      <w:rPr>
        <w:caps/>
      </w:rPr>
      <w:instrText xml:space="preserve"> PAGE   \* MERGEFORMAT </w:instrText>
    </w:r>
    <w:r w:rsidRPr="00AB76D1">
      <w:rPr>
        <w:caps/>
      </w:rPr>
      <w:fldChar w:fldCharType="separate"/>
    </w:r>
    <w:r w:rsidRPr="00AB76D1">
      <w:rPr>
        <w:caps/>
        <w:noProof/>
      </w:rPr>
      <w:t>2</w:t>
    </w:r>
    <w:r w:rsidRPr="00AB76D1">
      <w:rPr>
        <w:caps/>
        <w:noProof/>
      </w:rPr>
      <w:fldChar w:fldCharType="end"/>
    </w:r>
    <w:r w:rsidRPr="00AB76D1">
      <w:rPr>
        <w:caps/>
        <w:noProof/>
      </w:rPr>
      <w:t xml:space="preserve"> -</w:t>
    </w:r>
  </w:p>
  <w:p w14:paraId="36B38557" w14:textId="77777777" w:rsidR="00AB76D1" w:rsidRDefault="00AB76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BCFB0" w14:textId="77777777" w:rsidR="00AB76D1" w:rsidRDefault="00AB76D1" w:rsidP="00AB76D1">
      <w:r>
        <w:separator/>
      </w:r>
    </w:p>
  </w:footnote>
  <w:footnote w:type="continuationSeparator" w:id="0">
    <w:p w14:paraId="6E0B2570" w14:textId="77777777" w:rsidR="00AB76D1" w:rsidRDefault="00AB76D1" w:rsidP="00AB76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63955E2"/>
    <w:multiLevelType w:val="hybridMultilevel"/>
    <w:tmpl w:val="34DC3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9064C41"/>
    <w:multiLevelType w:val="hybridMultilevel"/>
    <w:tmpl w:val="0DB41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BD1D1F"/>
    <w:multiLevelType w:val="hybridMultilevel"/>
    <w:tmpl w:val="37A65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6A62064"/>
    <w:multiLevelType w:val="hybridMultilevel"/>
    <w:tmpl w:val="437439DC"/>
    <w:lvl w:ilvl="0" w:tplc="EE0AB1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3B382215"/>
    <w:multiLevelType w:val="hybridMultilevel"/>
    <w:tmpl w:val="0DB41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BC3400"/>
    <w:multiLevelType w:val="hybridMultilevel"/>
    <w:tmpl w:val="8E68B67E"/>
    <w:lvl w:ilvl="0" w:tplc="50460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7C81005"/>
    <w:multiLevelType w:val="hybridMultilevel"/>
    <w:tmpl w:val="8E68B67E"/>
    <w:lvl w:ilvl="0" w:tplc="50460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D03A72"/>
    <w:multiLevelType w:val="hybridMultilevel"/>
    <w:tmpl w:val="8E68B67E"/>
    <w:lvl w:ilvl="0" w:tplc="50460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4C4A087A"/>
    <w:multiLevelType w:val="hybridMultilevel"/>
    <w:tmpl w:val="5A2CDBEC"/>
    <w:lvl w:ilvl="0" w:tplc="7C4E261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6455DDA"/>
    <w:multiLevelType w:val="hybridMultilevel"/>
    <w:tmpl w:val="0DB41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62A23FD0"/>
    <w:multiLevelType w:val="hybridMultilevel"/>
    <w:tmpl w:val="8E68B67E"/>
    <w:lvl w:ilvl="0" w:tplc="50460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F54EE3"/>
    <w:multiLevelType w:val="hybridMultilevel"/>
    <w:tmpl w:val="34DC3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3519A3"/>
    <w:multiLevelType w:val="hybridMultilevel"/>
    <w:tmpl w:val="8E68B67E"/>
    <w:lvl w:ilvl="0" w:tplc="50460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9"/>
  </w:num>
  <w:num w:numId="2">
    <w:abstractNumId w:val="15"/>
  </w:num>
  <w:num w:numId="3">
    <w:abstractNumId w:val="10"/>
  </w:num>
  <w:num w:numId="4">
    <w:abstractNumId w:val="33"/>
  </w:num>
  <w:num w:numId="5">
    <w:abstractNumId w:val="16"/>
  </w:num>
  <w:num w:numId="6">
    <w:abstractNumId w:val="20"/>
  </w:num>
  <w:num w:numId="7">
    <w:abstractNumId w:val="26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8"/>
  </w:num>
  <w:num w:numId="19">
    <w:abstractNumId w:val="19"/>
  </w:num>
  <w:num w:numId="20">
    <w:abstractNumId w:val="30"/>
  </w:num>
  <w:num w:numId="21">
    <w:abstractNumId w:val="23"/>
  </w:num>
  <w:num w:numId="22">
    <w:abstractNumId w:val="12"/>
  </w:num>
  <w:num w:numId="23">
    <w:abstractNumId w:val="35"/>
  </w:num>
  <w:num w:numId="24">
    <w:abstractNumId w:val="32"/>
  </w:num>
  <w:num w:numId="25">
    <w:abstractNumId w:val="14"/>
  </w:num>
  <w:num w:numId="26">
    <w:abstractNumId w:val="11"/>
  </w:num>
  <w:num w:numId="27">
    <w:abstractNumId w:val="21"/>
  </w:num>
  <w:num w:numId="28">
    <w:abstractNumId w:val="28"/>
  </w:num>
  <w:num w:numId="29">
    <w:abstractNumId w:val="13"/>
  </w:num>
  <w:num w:numId="30">
    <w:abstractNumId w:val="31"/>
  </w:num>
  <w:num w:numId="31">
    <w:abstractNumId w:val="25"/>
  </w:num>
  <w:num w:numId="32">
    <w:abstractNumId w:val="34"/>
  </w:num>
  <w:num w:numId="33">
    <w:abstractNumId w:val="24"/>
  </w:num>
  <w:num w:numId="34">
    <w:abstractNumId w:val="22"/>
  </w:num>
  <w:num w:numId="35">
    <w:abstractNumId w:val="17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9AF"/>
    <w:rsid w:val="000039EF"/>
    <w:rsid w:val="00012BA2"/>
    <w:rsid w:val="001836C1"/>
    <w:rsid w:val="002A1626"/>
    <w:rsid w:val="00387ABC"/>
    <w:rsid w:val="003B0AD2"/>
    <w:rsid w:val="004250C8"/>
    <w:rsid w:val="004433B7"/>
    <w:rsid w:val="0062668E"/>
    <w:rsid w:val="00645252"/>
    <w:rsid w:val="006D3D74"/>
    <w:rsid w:val="007611B9"/>
    <w:rsid w:val="007A4704"/>
    <w:rsid w:val="007C09A7"/>
    <w:rsid w:val="007D59AF"/>
    <w:rsid w:val="00805592"/>
    <w:rsid w:val="0083569A"/>
    <w:rsid w:val="00842CA1"/>
    <w:rsid w:val="008E73CD"/>
    <w:rsid w:val="00A40637"/>
    <w:rsid w:val="00A9204E"/>
    <w:rsid w:val="00AB76D1"/>
    <w:rsid w:val="00B47EF6"/>
    <w:rsid w:val="00CB2403"/>
    <w:rsid w:val="00CE5645"/>
    <w:rsid w:val="00D224E1"/>
    <w:rsid w:val="00D4153D"/>
    <w:rsid w:val="00D545BA"/>
    <w:rsid w:val="00DF3632"/>
    <w:rsid w:val="00E21B53"/>
    <w:rsid w:val="00ED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1FAA4"/>
  <w15:chartTrackingRefBased/>
  <w15:docId w15:val="{6E72E388-2232-45B6-9CB4-C15FA5A1F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7C09A7"/>
    <w:pPr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09A7"/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7D59A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D5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youtube.com/" TargetMode="External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inchcalculator.com/convert/hour-to-second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stey\AppData\Roaming\Microsoft\Templates\Single%20spaced%20(blank)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purl.org/dc/terms/"/>
    <ds:schemaRef ds:uri="4873beb7-5857-4685-be1f-d57550cc96cc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(blank)(3).dotx</Template>
  <TotalTime>1</TotalTime>
  <Pages>11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Estey</dc:creator>
  <cp:keywords/>
  <dc:description/>
  <cp:lastModifiedBy>Robert Shrader</cp:lastModifiedBy>
  <cp:revision>2</cp:revision>
  <cp:lastPrinted>2018-07-13T23:33:00Z</cp:lastPrinted>
  <dcterms:created xsi:type="dcterms:W3CDTF">2018-07-25T17:38:00Z</dcterms:created>
  <dcterms:modified xsi:type="dcterms:W3CDTF">2018-07-25T17:38:00Z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